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D348C2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39</w:t>
      </w:r>
    </w:p>
    <w:p w:rsidR="009D267E" w:rsidRDefault="009D267E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</w:p>
    <w:p w:rsidR="009C463E" w:rsidRPr="006148A4" w:rsidRDefault="00D348C2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31</w:t>
      </w:r>
      <w:r w:rsidR="00670DB6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.07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07DED" w:rsidRPr="00A51C09" w:rsidRDefault="00707DED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654D5" w:rsidRPr="00A51C09" w:rsidRDefault="009D267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685A7E7" wp14:editId="308746B9">
            <wp:simplePos x="0" y="0"/>
            <wp:positionH relativeFrom="column">
              <wp:posOffset>504825</wp:posOffset>
            </wp:positionH>
            <wp:positionV relativeFrom="paragraph">
              <wp:posOffset>37465</wp:posOffset>
            </wp:positionV>
            <wp:extent cx="5622925" cy="24669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72736" w:rsidRDefault="00D348C2" w:rsidP="00C2248E">
      <w:pPr>
        <w:pStyle w:val="a5"/>
        <w:numPr>
          <w:ilvl w:val="0"/>
          <w:numId w:val="7"/>
        </w:numPr>
        <w:spacing w:after="0" w:line="240" w:lineRule="auto"/>
        <w:ind w:right="11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№88 от 23.07.2020 «О проведении конкурса на звание «Образцовая усадьба»…</w:t>
      </w:r>
      <w:r w:rsidR="00C2248E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…………………………………………..</w:t>
      </w:r>
      <w:r w:rsidR="00985AD6" w:rsidRPr="00C2248E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E72736" w:rsidRPr="00C2248E">
        <w:rPr>
          <w:rFonts w:ascii="Times New Roman" w:hAnsi="Times New Roman" w:cs="Times New Roman"/>
          <w:sz w:val="24"/>
          <w:szCs w:val="24"/>
          <w:lang w:eastAsia="ru-RU"/>
        </w:rPr>
        <w:t>…стр.2</w:t>
      </w:r>
    </w:p>
    <w:p w:rsidR="00D348C2" w:rsidRPr="00C2248E" w:rsidRDefault="00D348C2" w:rsidP="00C2248E">
      <w:pPr>
        <w:pStyle w:val="a5"/>
        <w:numPr>
          <w:ilvl w:val="0"/>
          <w:numId w:val="7"/>
        </w:numPr>
        <w:spacing w:after="0" w:line="240" w:lineRule="auto"/>
        <w:ind w:right="11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Военная служба по контракту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………………………………………………………..……….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стр.5</w:t>
      </w: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48C2" w:rsidRPr="00D348C2" w:rsidRDefault="00D348C2" w:rsidP="00D348C2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РОССИЙСКАЯ ФЕДЕРАЦИЯ</w:t>
      </w:r>
    </w:p>
    <w:p w:rsidR="00D348C2" w:rsidRPr="00D348C2" w:rsidRDefault="00D348C2" w:rsidP="00D348C2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СИЗИНСКОГО СЕЛЬСОВЕТА</w:t>
      </w:r>
    </w:p>
    <w:p w:rsidR="00D348C2" w:rsidRPr="00D348C2" w:rsidRDefault="00D348C2" w:rsidP="00D348C2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ШУШЕНСКОГО РАЙОНА КРАСНОЯРСКОГО КРАЯ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proofErr w:type="gramEnd"/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 С Т А Н О В Л Е Н И Е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23.07.2020                                с. Сизая                                         № 88</w:t>
      </w: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проведении конкурса </w:t>
      </w: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звание «Образцовая усадьба»</w:t>
      </w: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основании закона Российской Федерации от 06.10.2003г №131-ФЗ «Об общих принципах организации местного самоуправления в РФ», в связи с проведением традиционного конкурса на звание «Образцовая усадьба», руководствуясь Уставом Сизинского сельсовета</w:t>
      </w: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ПОСТАНОВЛЯЮ:</w:t>
      </w: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numPr>
          <w:ilvl w:val="0"/>
          <w:numId w:val="24"/>
        </w:numPr>
        <w:suppressAutoHyphens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Утвердить состав организационного комитета по подготовке и проведению  конкурса на звание «Образцовая усадьба» (приложение 1).</w:t>
      </w:r>
    </w:p>
    <w:p w:rsidR="00D348C2" w:rsidRPr="00D348C2" w:rsidRDefault="00D348C2" w:rsidP="00D348C2">
      <w:pPr>
        <w:suppressAutoHyphens/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numPr>
          <w:ilvl w:val="0"/>
          <w:numId w:val="24"/>
        </w:numPr>
        <w:tabs>
          <w:tab w:val="left" w:pos="79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Утвердить положение по проведению конкурса на звание «Образцовая усадьба» (приложение 2).</w:t>
      </w:r>
    </w:p>
    <w:p w:rsidR="00D348C2" w:rsidRPr="00D348C2" w:rsidRDefault="00D348C2" w:rsidP="00D348C2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numPr>
          <w:ilvl w:val="0"/>
          <w:numId w:val="24"/>
        </w:numPr>
        <w:tabs>
          <w:tab w:val="left" w:pos="79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Итоги конкурса подвести 14.08.2020.</w:t>
      </w:r>
    </w:p>
    <w:p w:rsidR="00D348C2" w:rsidRPr="00D348C2" w:rsidRDefault="00D348C2" w:rsidP="00D348C2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numPr>
          <w:ilvl w:val="0"/>
          <w:numId w:val="24"/>
        </w:numPr>
        <w:tabs>
          <w:tab w:val="left" w:pos="79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Постановление вступает в силу с момента подписания и подлежит официальному опубликованию в газете «Сизинские вести».</w:t>
      </w:r>
    </w:p>
    <w:p w:rsidR="00D348C2" w:rsidRPr="00D348C2" w:rsidRDefault="00D348C2" w:rsidP="00D348C2">
      <w:pPr>
        <w:tabs>
          <w:tab w:val="left" w:pos="1590"/>
        </w:tabs>
        <w:suppressAutoHyphens/>
        <w:spacing w:after="0" w:line="240" w:lineRule="auto"/>
        <w:ind w:left="79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Глава Сизинского сельсовета                            Т.А. Коробейникова</w:t>
      </w: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№ 1</w:t>
      </w:r>
    </w:p>
    <w:p w:rsidR="00D348C2" w:rsidRPr="00D348C2" w:rsidRDefault="00D348C2" w:rsidP="00D348C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 постановлению администрации</w:t>
      </w:r>
    </w:p>
    <w:p w:rsidR="00D348C2" w:rsidRPr="00D348C2" w:rsidRDefault="00D348C2" w:rsidP="00D348C2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Сизинского сельсовета </w:t>
      </w:r>
    </w:p>
    <w:p w:rsidR="00D348C2" w:rsidRPr="00D348C2" w:rsidRDefault="00D348C2" w:rsidP="00D348C2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№ 88 от 23.07.2020</w:t>
      </w:r>
    </w:p>
    <w:p w:rsidR="00D348C2" w:rsidRPr="00D348C2" w:rsidRDefault="00D348C2" w:rsidP="00D348C2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Состав организационного комитета:</w:t>
      </w:r>
    </w:p>
    <w:p w:rsidR="00D348C2" w:rsidRPr="00D348C2" w:rsidRDefault="00D348C2" w:rsidP="00D348C2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348C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</w:p>
    <w:p w:rsidR="00D348C2" w:rsidRPr="00D348C2" w:rsidRDefault="00D348C2" w:rsidP="00D348C2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932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3267"/>
        <w:gridCol w:w="6665"/>
      </w:tblGrid>
      <w:tr w:rsidR="00D348C2" w:rsidRPr="00D348C2" w:rsidTr="00326F83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348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ФИО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348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Занимаемая должность</w:t>
            </w:r>
          </w:p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348C2" w:rsidRPr="00D348C2" w:rsidTr="00326F83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348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Акулич Л. С.</w:t>
            </w:r>
          </w:p>
        </w:tc>
        <w:tc>
          <w:tcPr>
            <w:tcW w:w="6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D348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Зав. филиалом музея – заповедника «Шушенское» в с. Сизая (музей Ивана Ярыгина) </w:t>
            </w:r>
            <w:proofErr w:type="gramEnd"/>
          </w:p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348C2" w:rsidRPr="00D348C2" w:rsidTr="00326F83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348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Волчкова О. В.</w:t>
            </w:r>
          </w:p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348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Заместитель главы Сизинского сельсовета</w:t>
            </w:r>
          </w:p>
        </w:tc>
      </w:tr>
      <w:tr w:rsidR="00D348C2" w:rsidRPr="00D348C2" w:rsidTr="00326F83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348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Михайлова М.А.</w:t>
            </w:r>
          </w:p>
        </w:tc>
        <w:tc>
          <w:tcPr>
            <w:tcW w:w="6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8C2" w:rsidRPr="00D348C2" w:rsidRDefault="00D348C2" w:rsidP="00D348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348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Преподаватель МБОУ Московской средней школы имени Ивана Ярыгина</w:t>
            </w:r>
          </w:p>
        </w:tc>
      </w:tr>
    </w:tbl>
    <w:p w:rsidR="00D348C2" w:rsidRPr="00D348C2" w:rsidRDefault="00D348C2" w:rsidP="00D348C2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№ 2</w:t>
      </w:r>
    </w:p>
    <w:p w:rsidR="00D348C2" w:rsidRPr="00D348C2" w:rsidRDefault="00D348C2" w:rsidP="00D348C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D348C2" w:rsidRPr="00D348C2" w:rsidRDefault="00D348C2" w:rsidP="00D348C2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Сизинского сельсовета </w:t>
      </w:r>
    </w:p>
    <w:p w:rsidR="00D348C2" w:rsidRPr="00D348C2" w:rsidRDefault="00D348C2" w:rsidP="00D348C2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№ 88 от 23.07.2020</w:t>
      </w:r>
    </w:p>
    <w:p w:rsidR="00D348C2" w:rsidRPr="00D348C2" w:rsidRDefault="00D348C2" w:rsidP="00D348C2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4"/>
          <w:szCs w:val="24"/>
          <w:lang w:eastAsia="ar-SA"/>
        </w:rPr>
      </w:pPr>
      <w:r w:rsidRPr="00D348C2">
        <w:rPr>
          <w:rFonts w:ascii="Arial Black" w:eastAsia="Times New Roman" w:hAnsi="Arial Black" w:cs="Times New Roman"/>
          <w:sz w:val="24"/>
          <w:szCs w:val="24"/>
          <w:lang w:eastAsia="ar-SA"/>
        </w:rPr>
        <w:t>Положение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4"/>
          <w:szCs w:val="24"/>
          <w:lang w:eastAsia="ar-SA"/>
        </w:rPr>
      </w:pPr>
      <w:r w:rsidRPr="00D348C2">
        <w:rPr>
          <w:rFonts w:ascii="Arial Black" w:eastAsia="Times New Roman" w:hAnsi="Arial Black" w:cs="Times New Roman"/>
          <w:sz w:val="24"/>
          <w:szCs w:val="24"/>
          <w:lang w:eastAsia="ar-SA"/>
        </w:rPr>
        <w:t>о проведении  конкурса  на звание  «Образцовая усадьба»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4"/>
          <w:szCs w:val="24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1.ОБЩИЕ ПОЛОЖЕНИЯ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Конкурс на звание «Образцовая усадьба» проводится администрацией Сизинского сельсовета и Краевым государственным бюджетным учреждением культуры Историко-этнографический музей-заповедник «Шушенское», филиал  селе Сизая (Музей Ивана Ярыгина).</w:t>
      </w: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2.ЦЕЛИ И ЗАДАЧИ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Конкурс способствует:</w:t>
      </w:r>
    </w:p>
    <w:p w:rsidR="00D348C2" w:rsidRPr="00D348C2" w:rsidRDefault="00D348C2" w:rsidP="00D348C2">
      <w:pPr>
        <w:numPr>
          <w:ilvl w:val="0"/>
          <w:numId w:val="2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привлечению сельских жителей к бережному отношению к своему жилищу и придомовой территории;</w:t>
      </w:r>
    </w:p>
    <w:p w:rsidR="00D348C2" w:rsidRPr="00D348C2" w:rsidRDefault="00D348C2" w:rsidP="00D348C2">
      <w:pPr>
        <w:numPr>
          <w:ilvl w:val="0"/>
          <w:numId w:val="2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улучшению состояния внешнего  вида домов, дворов и улиц</w:t>
      </w:r>
    </w:p>
    <w:p w:rsidR="00D348C2" w:rsidRPr="00D348C2" w:rsidRDefault="00D348C2" w:rsidP="00D348C2">
      <w:pPr>
        <w:numPr>
          <w:ilvl w:val="0"/>
          <w:numId w:val="2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бережному отношению детей к окружающей среде;</w:t>
      </w:r>
    </w:p>
    <w:p w:rsidR="00D348C2" w:rsidRPr="00D348C2" w:rsidRDefault="00D348C2" w:rsidP="00D348C2">
      <w:pPr>
        <w:numPr>
          <w:ilvl w:val="0"/>
          <w:numId w:val="2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повышению общей культуры быта и поведения жителей, проживающих на территории Сизинского сельсовета</w:t>
      </w:r>
    </w:p>
    <w:p w:rsidR="00D348C2" w:rsidRPr="00D348C2" w:rsidRDefault="00D348C2" w:rsidP="00D348C2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3.УЧАСТНИКИ КОНКУРСА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В конкурсе принимают участие все желающие жители, проживающие на территории «МО Сизинский сельсовет», независимо от формы собственности.</w:t>
      </w: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4.СРОКИ, УСЛОВИЯ ПРОВЕДЕНИЯ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Заявки в оргкомитет на участие в конкурсе принимаются в администрации Сизинского сельсовета по тел. 8 (39139) 22-4-37 и Краевом государственном бюджетном учреждении культуры Историко-этнографический музей-заповедник «Шушенское», филиал в селе Сизая (Музей Ивана Ярыгина).</w:t>
      </w: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Итоги будут подведены оргкомитетом 14.08.2020</w:t>
      </w: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5.ТРЕБОВАНИЯ К УЧАСТНИКАМ КОНКУРСА 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ЗВАНИЕ «ОБРАЗЦОВАЯ УСАДЬБА»</w:t>
      </w:r>
    </w:p>
    <w:p w:rsidR="00D348C2" w:rsidRPr="00D348C2" w:rsidRDefault="00D348C2" w:rsidP="00D348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numPr>
          <w:ilvl w:val="0"/>
          <w:numId w:val="2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придомовая территория должна быть чистой, незахламленной, без складирования строительных материалов, дров, различных транспортных средств;</w:t>
      </w:r>
    </w:p>
    <w:p w:rsidR="00D348C2" w:rsidRPr="00D348C2" w:rsidRDefault="00D348C2" w:rsidP="00D348C2">
      <w:pPr>
        <w:numPr>
          <w:ilvl w:val="0"/>
          <w:numId w:val="2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проезжая часть должна быть в удовлетворительном состоянии;</w:t>
      </w:r>
    </w:p>
    <w:p w:rsidR="00D348C2" w:rsidRPr="00D348C2" w:rsidRDefault="00D348C2" w:rsidP="00D348C2">
      <w:pPr>
        <w:numPr>
          <w:ilvl w:val="0"/>
          <w:numId w:val="2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двор должен быть озеленен, в палисадниках зеленые насаждения, цветы;</w:t>
      </w:r>
    </w:p>
    <w:p w:rsidR="00D348C2" w:rsidRPr="00D348C2" w:rsidRDefault="00D348C2" w:rsidP="00D348C2">
      <w:pPr>
        <w:numPr>
          <w:ilvl w:val="0"/>
          <w:numId w:val="2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палисадники и заборы отремонтированы, побелены или покрашены;</w:t>
      </w:r>
    </w:p>
    <w:p w:rsidR="00D348C2" w:rsidRPr="00D348C2" w:rsidRDefault="00D348C2" w:rsidP="00D348C2">
      <w:pPr>
        <w:numPr>
          <w:ilvl w:val="0"/>
          <w:numId w:val="2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дом должен быть в ухоженном состоянии;</w:t>
      </w:r>
    </w:p>
    <w:p w:rsidR="00D348C2" w:rsidRPr="00D348C2" w:rsidRDefault="00D348C2" w:rsidP="00D348C2">
      <w:pPr>
        <w:numPr>
          <w:ilvl w:val="0"/>
          <w:numId w:val="2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фасаде дома должен размещаться номер дома;</w:t>
      </w:r>
    </w:p>
    <w:p w:rsidR="00D348C2" w:rsidRPr="00D348C2" w:rsidRDefault="00D348C2" w:rsidP="00D348C2">
      <w:pPr>
        <w:suppressAutoHyphens/>
        <w:spacing w:after="0" w:line="240" w:lineRule="auto"/>
        <w:ind w:left="795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left="795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>6.ПОРЯДОК ПООЩРЕНИЯ</w:t>
      </w:r>
    </w:p>
    <w:p w:rsidR="00D348C2" w:rsidRPr="00D348C2" w:rsidRDefault="00D348C2" w:rsidP="00D348C2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Победители конкурса определяются оргкомитетом при подведении итогов. </w:t>
      </w: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48C2" w:rsidRPr="00D348C2" w:rsidRDefault="00D348C2" w:rsidP="00D348C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348C2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Победителям конкурса будут вручены таблички с надписью «Образцовая усадьба» и благодарственные письма.</w:t>
      </w:r>
    </w:p>
    <w:p w:rsidR="00473C9F" w:rsidRDefault="00D348C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7350" cy="7531007"/>
            <wp:effectExtent l="0" t="0" r="0" b="0"/>
            <wp:docPr id="2" name="Рисунок 2" descr="C:\Users\User\Pictures\буклет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уклет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85AD6" w:rsidRDefault="00985AD6" w:rsidP="00A56BD5">
      <w:pPr>
        <w:rPr>
          <w:rFonts w:ascii="Times New Roman" w:hAnsi="Times New Roman" w:cs="Times New Roman"/>
          <w:sz w:val="24"/>
          <w:szCs w:val="24"/>
        </w:rPr>
      </w:pPr>
    </w:p>
    <w:p w:rsidR="00BA124E" w:rsidRPr="00A51C09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56BD5">
      <w:footerReference w:type="default" r:id="rId11"/>
      <w:pgSz w:w="11906" w:h="16838"/>
      <w:pgMar w:top="568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14B" w:rsidRDefault="0088214B" w:rsidP="008F77EC">
      <w:pPr>
        <w:spacing w:after="0" w:line="240" w:lineRule="auto"/>
      </w:pPr>
      <w:r>
        <w:separator/>
      </w:r>
    </w:p>
  </w:endnote>
  <w:endnote w:type="continuationSeparator" w:id="0">
    <w:p w:rsidR="0088214B" w:rsidRDefault="0088214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24195"/>
      <w:docPartObj>
        <w:docPartGallery w:val="Page Numbers (Bottom of Page)"/>
        <w:docPartUnique/>
      </w:docPartObj>
    </w:sdtPr>
    <w:sdtEndPr/>
    <w:sdtContent>
      <w:p w:rsidR="00AB774D" w:rsidRDefault="00AB774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67E">
          <w:rPr>
            <w:noProof/>
          </w:rPr>
          <w:t>1</w:t>
        </w:r>
        <w:r>
          <w:fldChar w:fldCharType="end"/>
        </w:r>
      </w:p>
    </w:sdtContent>
  </w:sdt>
  <w:p w:rsidR="00AB774D" w:rsidRDefault="00AB77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14B" w:rsidRDefault="0088214B" w:rsidP="008F77EC">
      <w:pPr>
        <w:spacing w:after="0" w:line="240" w:lineRule="auto"/>
      </w:pPr>
      <w:r>
        <w:separator/>
      </w:r>
    </w:p>
  </w:footnote>
  <w:footnote w:type="continuationSeparator" w:id="0">
    <w:p w:rsidR="0088214B" w:rsidRDefault="0088214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D15AC6"/>
    <w:multiLevelType w:val="multilevel"/>
    <w:tmpl w:val="6F00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54023F"/>
    <w:multiLevelType w:val="multilevel"/>
    <w:tmpl w:val="BA0C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>
    <w:nsid w:val="4CD84C3C"/>
    <w:multiLevelType w:val="multilevel"/>
    <w:tmpl w:val="B5F64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545EE2"/>
    <w:multiLevelType w:val="multilevel"/>
    <w:tmpl w:val="78A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0"/>
  </w:num>
  <w:num w:numId="3">
    <w:abstractNumId w:val="11"/>
  </w:num>
  <w:num w:numId="4">
    <w:abstractNumId w:val="22"/>
  </w:num>
  <w:num w:numId="5">
    <w:abstractNumId w:val="4"/>
  </w:num>
  <w:num w:numId="6">
    <w:abstractNumId w:val="10"/>
  </w:num>
  <w:num w:numId="7">
    <w:abstractNumId w:val="6"/>
  </w:num>
  <w:num w:numId="8">
    <w:abstractNumId w:val="18"/>
  </w:num>
  <w:num w:numId="9">
    <w:abstractNumId w:val="25"/>
  </w:num>
  <w:num w:numId="10">
    <w:abstractNumId w:val="7"/>
  </w:num>
  <w:num w:numId="11">
    <w:abstractNumId w:val="14"/>
  </w:num>
  <w:num w:numId="12">
    <w:abstractNumId w:val="15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3"/>
  </w:num>
  <w:num w:numId="16">
    <w:abstractNumId w:val="19"/>
  </w:num>
  <w:num w:numId="17">
    <w:abstractNumId w:val="21"/>
  </w:num>
  <w:num w:numId="18">
    <w:abstractNumId w:val="5"/>
  </w:num>
  <w:num w:numId="19">
    <w:abstractNumId w:val="8"/>
  </w:num>
  <w:num w:numId="20">
    <w:abstractNumId w:val="24"/>
  </w:num>
  <w:num w:numId="21">
    <w:abstractNumId w:val="26"/>
  </w:num>
  <w:num w:numId="22">
    <w:abstractNumId w:val="9"/>
  </w:num>
  <w:num w:numId="23">
    <w:abstractNumId w:val="17"/>
  </w:num>
  <w:num w:numId="24">
    <w:abstractNumId w:val="0"/>
  </w:num>
  <w:num w:numId="25">
    <w:abstractNumId w:val="1"/>
  </w:num>
  <w:num w:numId="2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465D4"/>
    <w:rsid w:val="00254451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E31"/>
    <w:rsid w:val="00600FD5"/>
    <w:rsid w:val="00602F6B"/>
    <w:rsid w:val="0060480F"/>
    <w:rsid w:val="0060562A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48BE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7E60"/>
    <w:rsid w:val="006C7F61"/>
    <w:rsid w:val="006D1DAA"/>
    <w:rsid w:val="006D2F1C"/>
    <w:rsid w:val="006D5E28"/>
    <w:rsid w:val="006E6222"/>
    <w:rsid w:val="006F10CC"/>
    <w:rsid w:val="006F4236"/>
    <w:rsid w:val="006F479B"/>
    <w:rsid w:val="00703097"/>
    <w:rsid w:val="0070350F"/>
    <w:rsid w:val="00707DED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14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463E"/>
    <w:rsid w:val="009C5A36"/>
    <w:rsid w:val="009D267E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36396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1BE2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248E"/>
    <w:rsid w:val="00C2734D"/>
    <w:rsid w:val="00C27BE4"/>
    <w:rsid w:val="00C318C1"/>
    <w:rsid w:val="00C32DF0"/>
    <w:rsid w:val="00C33D84"/>
    <w:rsid w:val="00C33F99"/>
    <w:rsid w:val="00C36E00"/>
    <w:rsid w:val="00C40B69"/>
    <w:rsid w:val="00C4207E"/>
    <w:rsid w:val="00C471F0"/>
    <w:rsid w:val="00C50F93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5DC6"/>
    <w:rsid w:val="00D26380"/>
    <w:rsid w:val="00D26F8D"/>
    <w:rsid w:val="00D306F6"/>
    <w:rsid w:val="00D348C2"/>
    <w:rsid w:val="00D34E8E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A6F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86900-3609-48ED-8120-4C1263B34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4743</TotalTime>
  <Pages>5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634</cp:revision>
  <cp:lastPrinted>2020-07-31T03:10:00Z</cp:lastPrinted>
  <dcterms:created xsi:type="dcterms:W3CDTF">2017-05-29T01:55:00Z</dcterms:created>
  <dcterms:modified xsi:type="dcterms:W3CDTF">2020-07-31T03:17:00Z</dcterms:modified>
</cp:coreProperties>
</file>